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72A34" w:rsidRDefault="00D82439" w:rsidP="00E72A34">
      <w:pPr>
        <w:jc w:val="right"/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9"/>
        </w:rPr>
        <w:t xml:space="preserve">                                                                                                             </w:t>
      </w:r>
      <w:r w:rsidR="00E72A34">
        <w:rPr>
          <w:rFonts w:ascii="Verdana" w:eastAsia="Verdana" w:hAnsi="Verdana" w:cs="Verdana"/>
          <w:sz w:val="18"/>
          <w:szCs w:val="18"/>
        </w:rPr>
        <w:t xml:space="preserve">      </w:t>
      </w:r>
      <w:r w:rsidR="00E72A34">
        <w:rPr>
          <w:rFonts w:ascii="Verdana" w:hAnsi="Verdana" w:cs="Verdana"/>
          <w:sz w:val="18"/>
          <w:szCs w:val="18"/>
        </w:rPr>
        <w:t>Al Dirigente Scolastico</w:t>
      </w:r>
    </w:p>
    <w:p w:rsidR="000C0921" w:rsidRDefault="000C0921" w:rsidP="00E72A34">
      <w:pPr>
        <w:jc w:val="right"/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jc w:val="right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LICEO</w:t>
      </w:r>
      <w:r w:rsidR="000C0921">
        <w:rPr>
          <w:rFonts w:ascii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sz w:val="18"/>
          <w:szCs w:val="18"/>
        </w:rPr>
        <w:t>“</w:t>
      </w:r>
      <w:r w:rsidR="000C0921">
        <w:rPr>
          <w:rFonts w:ascii="Verdana" w:eastAsia="Verdana" w:hAnsi="Verdana" w:cs="Verdana"/>
          <w:b/>
          <w:sz w:val="18"/>
          <w:szCs w:val="18"/>
        </w:rPr>
        <w:t xml:space="preserve">MASSIMO </w:t>
      </w:r>
      <w:r>
        <w:rPr>
          <w:rFonts w:ascii="Verdana" w:hAnsi="Verdana" w:cs="Verdana"/>
          <w:b/>
          <w:sz w:val="18"/>
          <w:szCs w:val="18"/>
        </w:rPr>
        <w:t>D’AZEGLIO”</w:t>
      </w:r>
      <w:r w:rsidR="000C0921">
        <w:rPr>
          <w:rFonts w:ascii="Verdana" w:hAnsi="Verdana" w:cs="Verdana"/>
          <w:b/>
          <w:sz w:val="18"/>
          <w:szCs w:val="18"/>
        </w:rPr>
        <w:t xml:space="preserve"> </w:t>
      </w:r>
      <w:r w:rsidRPr="000C0921">
        <w:rPr>
          <w:rFonts w:ascii="Verdana" w:hAnsi="Verdana" w:cs="Verdana"/>
          <w:sz w:val="18"/>
          <w:szCs w:val="18"/>
        </w:rPr>
        <w:t>TORINO</w:t>
      </w:r>
    </w:p>
    <w:p w:rsidR="000C0921" w:rsidRDefault="000C0921" w:rsidP="00E72A34">
      <w:pPr>
        <w:jc w:val="right"/>
        <w:rPr>
          <w:rFonts w:ascii="Verdana" w:hAnsi="Verdana" w:cs="Verdana"/>
          <w:i/>
          <w:sz w:val="18"/>
          <w:szCs w:val="18"/>
        </w:rPr>
      </w:pPr>
    </w:p>
    <w:p w:rsidR="00E72A34" w:rsidRDefault="00E72A34" w:rsidP="00E72A34">
      <w:pPr>
        <w:jc w:val="right"/>
        <w:rPr>
          <w:rFonts w:ascii="Verdana" w:hAnsi="Verdana" w:cs="Verdana"/>
          <w:i/>
          <w:sz w:val="18"/>
          <w:szCs w:val="18"/>
        </w:rPr>
      </w:pPr>
    </w:p>
    <w:p w:rsidR="00E72A34" w:rsidRDefault="00E72A34" w:rsidP="00E72A34">
      <w:pPr>
        <w:ind w:right="12"/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</w:t>
      </w:r>
      <w:r>
        <w:rPr>
          <w:rFonts w:ascii="Verdana" w:hAnsi="Verdana" w:cs="Verdana"/>
          <w:sz w:val="18"/>
          <w:szCs w:val="18"/>
        </w:rPr>
        <w:t>Io sottoscritto/a _______________________________________</w:t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</w:r>
      <w:r>
        <w:rPr>
          <w:rFonts w:ascii="Verdana" w:hAnsi="Verdana" w:cs="Verdana"/>
          <w:sz w:val="18"/>
          <w:szCs w:val="18"/>
        </w:rPr>
        <w:softHyphen/>
        <w:t xml:space="preserve">__________genitore 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</w:t>
      </w:r>
      <w:proofErr w:type="spellStart"/>
      <w:r>
        <w:rPr>
          <w:rFonts w:ascii="Verdana" w:hAnsi="Verdana" w:cs="Verdana"/>
          <w:sz w:val="18"/>
          <w:szCs w:val="18"/>
        </w:rPr>
        <w:t>delll'Alunno</w:t>
      </w:r>
      <w:proofErr w:type="spellEnd"/>
      <w:r>
        <w:rPr>
          <w:rFonts w:ascii="Verdana" w:hAnsi="Verdana" w:cs="Verdana"/>
          <w:sz w:val="18"/>
          <w:szCs w:val="18"/>
        </w:rPr>
        <w:t>/a _______________________________, classe ___</w:t>
      </w:r>
      <w:proofErr w:type="gramStart"/>
      <w:r>
        <w:rPr>
          <w:rFonts w:ascii="Verdana" w:hAnsi="Verdana" w:cs="Verdana"/>
          <w:sz w:val="18"/>
          <w:szCs w:val="18"/>
        </w:rPr>
        <w:t>_  sez.</w:t>
      </w:r>
      <w:proofErr w:type="gramEnd"/>
      <w:r>
        <w:rPr>
          <w:rFonts w:ascii="Verdana" w:hAnsi="Verdana" w:cs="Verdana"/>
          <w:sz w:val="18"/>
          <w:szCs w:val="18"/>
        </w:rPr>
        <w:t xml:space="preserve"> ___</w:t>
      </w:r>
      <w:proofErr w:type="gramStart"/>
      <w:r>
        <w:rPr>
          <w:rFonts w:ascii="Verdana" w:hAnsi="Verdana" w:cs="Verdana"/>
          <w:sz w:val="18"/>
          <w:szCs w:val="18"/>
        </w:rPr>
        <w:t>_  di</w:t>
      </w:r>
      <w:proofErr w:type="gramEnd"/>
      <w:r>
        <w:rPr>
          <w:rFonts w:ascii="Verdana" w:hAnsi="Verdana" w:cs="Verdana"/>
          <w:sz w:val="18"/>
          <w:szCs w:val="18"/>
        </w:rPr>
        <w:t xml:space="preserve"> codesto Istituto, </w:t>
      </w:r>
      <w:r>
        <w:rPr>
          <w:rFonts w:ascii="Verdana" w:hAnsi="Verdana" w:cs="Verdana"/>
          <w:sz w:val="18"/>
          <w:szCs w:val="18"/>
        </w:rPr>
        <w:tab/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numPr>
          <w:ilvl w:val="0"/>
          <w:numId w:val="2"/>
        </w:numPr>
        <w:ind w:right="12"/>
        <w:rPr>
          <w:rFonts w:ascii="Verdana" w:hAnsi="Verdana" w:cs="Verdana"/>
          <w:i/>
          <w:sz w:val="18"/>
          <w:szCs w:val="18"/>
        </w:rPr>
      </w:pPr>
      <w:r>
        <w:rPr>
          <w:rFonts w:ascii="Verdana" w:hAnsi="Verdana" w:cs="Verdana"/>
          <w:i/>
          <w:sz w:val="18"/>
          <w:szCs w:val="18"/>
        </w:rPr>
        <w:t>per minorenni:</w:t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>autorizzo</w:t>
      </w:r>
      <w:r>
        <w:rPr>
          <w:rFonts w:ascii="Verdana" w:hAnsi="Verdana" w:cs="Verdana"/>
          <w:sz w:val="18"/>
          <w:szCs w:val="18"/>
        </w:rPr>
        <w:t xml:space="preserve"> mio figlio minorenne a partecipare a</w:t>
      </w:r>
      <w:r w:rsidR="000C0921">
        <w:rPr>
          <w:rFonts w:ascii="Verdana" w:hAnsi="Verdana" w:cs="Verdana"/>
          <w:sz w:val="18"/>
          <w:szCs w:val="18"/>
        </w:rPr>
        <w:t>lla</w:t>
      </w:r>
    </w:p>
    <w:p w:rsidR="00E72A34" w:rsidRDefault="00E72A34" w:rsidP="00E72A34">
      <w:pPr>
        <w:numPr>
          <w:ilvl w:val="0"/>
          <w:numId w:val="2"/>
        </w:num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i/>
          <w:sz w:val="18"/>
          <w:szCs w:val="18"/>
        </w:rPr>
        <w:t>per maggiorenni:</w:t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>dichiaro di essere informato de</w:t>
      </w:r>
      <w:r w:rsidR="000C0921">
        <w:rPr>
          <w:rFonts w:ascii="Verdana" w:hAnsi="Verdana" w:cs="Verdana"/>
          <w:sz w:val="18"/>
          <w:szCs w:val="18"/>
        </w:rPr>
        <w:t>l</w:t>
      </w:r>
      <w:r>
        <w:rPr>
          <w:rFonts w:ascii="Verdana" w:hAnsi="Verdana" w:cs="Verdana"/>
          <w:sz w:val="18"/>
          <w:szCs w:val="18"/>
        </w:rPr>
        <w:t>l</w:t>
      </w:r>
      <w:r w:rsidR="000C0921">
        <w:rPr>
          <w:rFonts w:ascii="Verdana" w:hAnsi="Verdana" w:cs="Verdana"/>
          <w:sz w:val="18"/>
          <w:szCs w:val="18"/>
        </w:rPr>
        <w:t>a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Pr="00A61C54" w:rsidRDefault="00E72A34" w:rsidP="00E72A34">
      <w:pPr>
        <w:rPr>
          <w:rFonts w:ascii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     </w:t>
      </w:r>
      <w:r w:rsidR="000C0921">
        <w:rPr>
          <w:rFonts w:ascii="Verdana" w:eastAsia="Verdana" w:hAnsi="Verdana" w:cs="Verdana"/>
          <w:sz w:val="18"/>
          <w:szCs w:val="18"/>
        </w:rPr>
        <w:t>ATTIVITA’ SULLA NEVE A</w:t>
      </w:r>
      <w:r w:rsidR="00C50947">
        <w:rPr>
          <w:rFonts w:ascii="Verdana" w:hAnsi="Verdana" w:cs="Verdana"/>
          <w:sz w:val="18"/>
          <w:szCs w:val="18"/>
        </w:rPr>
        <w:t xml:space="preserve"> CLAVIERE</w:t>
      </w:r>
      <w:r w:rsidR="00F75CC7">
        <w:rPr>
          <w:rFonts w:ascii="Verdana" w:hAnsi="Verdana" w:cs="Verdana"/>
          <w:sz w:val="18"/>
          <w:szCs w:val="18"/>
        </w:rPr>
        <w:t xml:space="preserve"> </w:t>
      </w:r>
      <w:r w:rsidR="000B3D2C">
        <w:rPr>
          <w:rFonts w:ascii="Verdana" w:hAnsi="Verdana" w:cs="Verdana"/>
          <w:sz w:val="18"/>
          <w:szCs w:val="18"/>
        </w:rPr>
        <w:t xml:space="preserve">CLASSI </w:t>
      </w:r>
      <w:r w:rsidR="000C0921">
        <w:rPr>
          <w:rFonts w:ascii="Verdana" w:hAnsi="Verdana" w:cs="Verdana"/>
          <w:sz w:val="18"/>
          <w:szCs w:val="18"/>
        </w:rPr>
        <w:t>2</w:t>
      </w:r>
      <w:r w:rsidR="00D5626E">
        <w:rPr>
          <w:rFonts w:ascii="Verdana" w:hAnsi="Verdana" w:cs="Verdana"/>
          <w:sz w:val="18"/>
          <w:szCs w:val="18"/>
        </w:rPr>
        <w:t>B 2D 2F 2CS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Pr="00C50947" w:rsidRDefault="00E72A34" w:rsidP="00E72A34">
      <w:pPr>
        <w:rPr>
          <w:rFonts w:ascii="Verdana" w:hAnsi="Verdana" w:cs="Verdana"/>
          <w:sz w:val="18"/>
          <w:szCs w:val="18"/>
        </w:rPr>
      </w:pPr>
      <w:r w:rsidRPr="00C50947">
        <w:rPr>
          <w:rFonts w:ascii="Verdana" w:eastAsia="Verdana" w:hAnsi="Verdana" w:cs="Verdana"/>
          <w:sz w:val="18"/>
          <w:szCs w:val="18"/>
        </w:rPr>
        <w:t xml:space="preserve">          </w:t>
      </w:r>
      <w:r w:rsidRPr="00C50947">
        <w:rPr>
          <w:rFonts w:ascii="Verdana" w:hAnsi="Verdana" w:cs="Verdana"/>
          <w:sz w:val="18"/>
          <w:szCs w:val="18"/>
        </w:rPr>
        <w:t xml:space="preserve">dal giorno </w:t>
      </w:r>
      <w:r w:rsidR="004E5B15" w:rsidRPr="00C50947">
        <w:rPr>
          <w:rFonts w:ascii="Verdana" w:hAnsi="Verdana" w:cs="Verdana"/>
          <w:sz w:val="18"/>
          <w:szCs w:val="18"/>
        </w:rPr>
        <w:t xml:space="preserve">    </w:t>
      </w:r>
      <w:r w:rsidR="000C0921">
        <w:rPr>
          <w:rFonts w:ascii="Verdana" w:hAnsi="Verdana" w:cs="Verdana"/>
          <w:sz w:val="18"/>
          <w:szCs w:val="18"/>
        </w:rPr>
        <w:t>1</w:t>
      </w:r>
      <w:r w:rsidR="00D5626E">
        <w:rPr>
          <w:rFonts w:ascii="Verdana" w:hAnsi="Verdana" w:cs="Verdana"/>
          <w:sz w:val="18"/>
          <w:szCs w:val="18"/>
        </w:rPr>
        <w:t>8</w:t>
      </w:r>
      <w:r w:rsidR="00C50947" w:rsidRPr="00C50947">
        <w:rPr>
          <w:rFonts w:ascii="Verdana" w:hAnsi="Verdana" w:cs="Verdana"/>
          <w:sz w:val="18"/>
          <w:szCs w:val="18"/>
        </w:rPr>
        <w:t>/01/202</w:t>
      </w:r>
      <w:r w:rsidR="00D5626E">
        <w:rPr>
          <w:rFonts w:ascii="Verdana" w:hAnsi="Verdana" w:cs="Verdana"/>
          <w:sz w:val="18"/>
          <w:szCs w:val="18"/>
        </w:rPr>
        <w:t>6</w:t>
      </w:r>
      <w:r w:rsidR="004E5B15" w:rsidRPr="00C50947">
        <w:rPr>
          <w:rFonts w:ascii="Verdana" w:hAnsi="Verdana" w:cs="Verdana"/>
          <w:sz w:val="18"/>
          <w:szCs w:val="18"/>
        </w:rPr>
        <w:t xml:space="preserve">          </w:t>
      </w:r>
      <w:r w:rsidR="00EE2437" w:rsidRPr="00C50947">
        <w:rPr>
          <w:rFonts w:ascii="Verdana" w:hAnsi="Verdana" w:cs="Tahoma"/>
          <w:sz w:val="18"/>
          <w:szCs w:val="18"/>
        </w:rPr>
        <w:t>al</w:t>
      </w:r>
      <w:r w:rsidR="003E32B3" w:rsidRPr="00C50947">
        <w:rPr>
          <w:rFonts w:ascii="Verdana" w:hAnsi="Verdana" w:cs="Tahoma"/>
          <w:sz w:val="18"/>
          <w:szCs w:val="18"/>
        </w:rPr>
        <w:t xml:space="preserve"> giorno </w:t>
      </w:r>
      <w:r w:rsidR="00FC6EAE">
        <w:rPr>
          <w:rFonts w:ascii="Verdana" w:hAnsi="Verdana" w:cs="Tahoma"/>
          <w:sz w:val="18"/>
          <w:szCs w:val="18"/>
        </w:rPr>
        <w:t>2</w:t>
      </w:r>
      <w:r w:rsidR="00D5626E">
        <w:rPr>
          <w:rFonts w:ascii="Verdana" w:hAnsi="Verdana" w:cs="Tahoma"/>
          <w:sz w:val="18"/>
          <w:szCs w:val="18"/>
        </w:rPr>
        <w:t>1</w:t>
      </w:r>
      <w:r w:rsidR="00C50947" w:rsidRPr="00C50947">
        <w:rPr>
          <w:rFonts w:ascii="Verdana" w:hAnsi="Verdana" w:cs="Tahoma"/>
          <w:sz w:val="18"/>
          <w:szCs w:val="18"/>
        </w:rPr>
        <w:t>/0</w:t>
      </w:r>
      <w:r w:rsidR="00FC6EAE">
        <w:rPr>
          <w:rFonts w:ascii="Verdana" w:hAnsi="Verdana" w:cs="Tahoma"/>
          <w:sz w:val="18"/>
          <w:szCs w:val="18"/>
        </w:rPr>
        <w:t>1</w:t>
      </w:r>
      <w:r w:rsidR="00C50947" w:rsidRPr="00C50947">
        <w:rPr>
          <w:rFonts w:ascii="Verdana" w:hAnsi="Verdana" w:cs="Tahoma"/>
          <w:sz w:val="18"/>
          <w:szCs w:val="18"/>
        </w:rPr>
        <w:t>/202</w:t>
      </w:r>
      <w:r w:rsidR="00D5626E">
        <w:rPr>
          <w:rFonts w:ascii="Verdana" w:hAnsi="Verdana" w:cs="Tahoma"/>
          <w:sz w:val="18"/>
          <w:szCs w:val="18"/>
        </w:rPr>
        <w:t>6</w:t>
      </w:r>
    </w:p>
    <w:p w:rsidR="00EE2437" w:rsidRDefault="00EE2437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 </w:t>
      </w:r>
      <w:r>
        <w:rPr>
          <w:rFonts w:ascii="Verdana" w:hAnsi="Verdana" w:cs="Verdana"/>
          <w:sz w:val="18"/>
          <w:szCs w:val="18"/>
        </w:rPr>
        <w:t>L</w:t>
      </w:r>
      <w:r w:rsidR="00C50947">
        <w:rPr>
          <w:rFonts w:ascii="Verdana" w:hAnsi="Verdana" w:cs="Verdana"/>
          <w:sz w:val="18"/>
          <w:szCs w:val="18"/>
        </w:rPr>
        <w:t>e</w:t>
      </w:r>
      <w:r>
        <w:rPr>
          <w:rFonts w:ascii="Verdana" w:hAnsi="Verdana" w:cs="Verdana"/>
          <w:sz w:val="18"/>
          <w:szCs w:val="18"/>
        </w:rPr>
        <w:t xml:space="preserve"> class</w:t>
      </w:r>
      <w:r w:rsidR="00C50947">
        <w:rPr>
          <w:rFonts w:ascii="Verdana" w:hAnsi="Verdana" w:cs="Verdana"/>
          <w:sz w:val="18"/>
          <w:szCs w:val="18"/>
        </w:rPr>
        <w:t>i</w:t>
      </w:r>
      <w:r>
        <w:rPr>
          <w:rFonts w:ascii="Verdana" w:hAnsi="Verdana" w:cs="Verdana"/>
          <w:sz w:val="18"/>
          <w:szCs w:val="18"/>
        </w:rPr>
        <w:t xml:space="preserve"> sar</w:t>
      </w:r>
      <w:r w:rsidR="00C50947">
        <w:rPr>
          <w:rFonts w:ascii="Verdana" w:hAnsi="Verdana" w:cs="Verdana"/>
          <w:sz w:val="18"/>
          <w:szCs w:val="18"/>
        </w:rPr>
        <w:t>anno</w:t>
      </w:r>
      <w:r>
        <w:rPr>
          <w:rFonts w:ascii="Verdana" w:hAnsi="Verdana" w:cs="Verdana"/>
          <w:sz w:val="18"/>
          <w:szCs w:val="18"/>
        </w:rPr>
        <w:t xml:space="preserve"> accompagnat</w:t>
      </w:r>
      <w:r w:rsidR="00C50947">
        <w:rPr>
          <w:rFonts w:ascii="Verdana" w:hAnsi="Verdana" w:cs="Verdana"/>
          <w:sz w:val="18"/>
          <w:szCs w:val="18"/>
        </w:rPr>
        <w:t>e</w:t>
      </w:r>
      <w:r>
        <w:rPr>
          <w:rFonts w:ascii="Verdana" w:hAnsi="Verdana" w:cs="Verdana"/>
          <w:sz w:val="18"/>
          <w:szCs w:val="18"/>
        </w:rPr>
        <w:t xml:space="preserve"> dai seguenti Docenti: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ind w:right="12"/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</w:t>
      </w:r>
      <w:r w:rsidRPr="000B3D2C">
        <w:rPr>
          <w:rFonts w:ascii="Verdana" w:hAnsi="Verdana" w:cs="Verdana"/>
          <w:sz w:val="18"/>
          <w:szCs w:val="18"/>
        </w:rPr>
        <w:t>Professori</w:t>
      </w:r>
      <w:r w:rsidR="000B3D2C">
        <w:rPr>
          <w:rFonts w:ascii="Verdana" w:hAnsi="Verdana" w:cs="Verdana"/>
          <w:sz w:val="18"/>
          <w:szCs w:val="18"/>
        </w:rPr>
        <w:t xml:space="preserve"> </w:t>
      </w:r>
      <w:proofErr w:type="spellStart"/>
      <w:r w:rsidR="000B3D2C">
        <w:rPr>
          <w:rFonts w:ascii="Verdana" w:hAnsi="Verdana" w:cs="Verdana"/>
          <w:sz w:val="18"/>
          <w:szCs w:val="18"/>
        </w:rPr>
        <w:t>Blasich</w:t>
      </w:r>
      <w:proofErr w:type="spellEnd"/>
      <w:r w:rsidR="000B3D2C">
        <w:rPr>
          <w:rFonts w:ascii="Verdana" w:hAnsi="Verdana" w:cs="Verdana"/>
          <w:sz w:val="18"/>
          <w:szCs w:val="18"/>
        </w:rPr>
        <w:t xml:space="preserve">, </w:t>
      </w:r>
      <w:r w:rsidR="00D5626E">
        <w:rPr>
          <w:rFonts w:ascii="Verdana" w:hAnsi="Verdana" w:cs="Verdana"/>
          <w:sz w:val="18"/>
          <w:szCs w:val="18"/>
        </w:rPr>
        <w:t xml:space="preserve">Mina, Pone, </w:t>
      </w:r>
      <w:proofErr w:type="spellStart"/>
      <w:r w:rsidR="00D5626E">
        <w:rPr>
          <w:rFonts w:ascii="Verdana" w:hAnsi="Verdana" w:cs="Verdana"/>
          <w:sz w:val="18"/>
          <w:szCs w:val="18"/>
        </w:rPr>
        <w:t>Toninello</w:t>
      </w:r>
      <w:proofErr w:type="spellEnd"/>
      <w:r w:rsidR="00D5626E">
        <w:rPr>
          <w:rFonts w:ascii="Verdana" w:hAnsi="Verdana" w:cs="Verdana"/>
          <w:sz w:val="18"/>
          <w:szCs w:val="18"/>
        </w:rPr>
        <w:t>, Zanforlin</w:t>
      </w:r>
      <w:r w:rsidR="009343AD">
        <w:rPr>
          <w:rFonts w:ascii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 xml:space="preserve">  </w:t>
      </w:r>
      <w:r w:rsidR="00D33BED">
        <w:rPr>
          <w:rFonts w:ascii="Verdana" w:hAnsi="Verdana" w:cs="Verdana"/>
          <w:sz w:val="18"/>
          <w:szCs w:val="18"/>
        </w:rPr>
        <w:t xml:space="preserve"> 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Dichiaro di aver preso visione del programma del viaggio.</w:t>
      </w:r>
    </w:p>
    <w:p w:rsidR="00E72A34" w:rsidRDefault="00E72A34" w:rsidP="00E72A34">
      <w:pPr>
        <w:jc w:val="both"/>
        <w:rPr>
          <w:rFonts w:ascii="Verdana" w:hAnsi="Verdana" w:cs="Verdana"/>
          <w:sz w:val="18"/>
          <w:szCs w:val="18"/>
        </w:rPr>
      </w:pPr>
    </w:p>
    <w:p w:rsidR="00E72A34" w:rsidRPr="00FC6EAE" w:rsidRDefault="00E72A34" w:rsidP="00FC6EAE">
      <w:pPr>
        <w:numPr>
          <w:ilvl w:val="0"/>
          <w:numId w:val="1"/>
        </w:numPr>
        <w:tabs>
          <w:tab w:val="left" w:pos="0"/>
        </w:tabs>
        <w:ind w:left="360"/>
        <w:jc w:val="both"/>
        <w:rPr>
          <w:rFonts w:ascii="Verdana" w:hAnsi="Verdana" w:cs="Verdana"/>
          <w:b/>
          <w:sz w:val="18"/>
          <w:szCs w:val="18"/>
        </w:rPr>
      </w:pPr>
      <w:r w:rsidRPr="00FC6EAE">
        <w:rPr>
          <w:rFonts w:ascii="Verdana" w:hAnsi="Verdana" w:cs="Verdana"/>
          <w:sz w:val="18"/>
          <w:szCs w:val="18"/>
        </w:rPr>
        <w:t xml:space="preserve">Sono consapevole che questa autorizzazione costituisce conferma per la prenotazione del </w:t>
      </w:r>
      <w:r w:rsidR="00C50947" w:rsidRPr="00FC6EAE">
        <w:rPr>
          <w:rFonts w:ascii="Verdana" w:hAnsi="Verdana" w:cs="Verdana"/>
          <w:sz w:val="18"/>
          <w:szCs w:val="18"/>
        </w:rPr>
        <w:t>soggiorno</w:t>
      </w:r>
      <w:r w:rsidRPr="00FC6EAE">
        <w:rPr>
          <w:rFonts w:ascii="Verdana" w:hAnsi="Verdana" w:cs="Verdana"/>
          <w:sz w:val="18"/>
          <w:szCs w:val="18"/>
        </w:rPr>
        <w:t xml:space="preserve"> e mi impegno a versare la caparra di </w:t>
      </w:r>
      <w:r w:rsidR="00C50947" w:rsidRPr="00FC6EAE">
        <w:rPr>
          <w:rFonts w:ascii="Verdana" w:hAnsi="Verdana" w:cs="Verdana"/>
          <w:b/>
          <w:sz w:val="18"/>
          <w:szCs w:val="18"/>
        </w:rPr>
        <w:t>1</w:t>
      </w:r>
      <w:r w:rsidR="00D5626E">
        <w:rPr>
          <w:rFonts w:ascii="Verdana" w:hAnsi="Verdana" w:cs="Verdana"/>
          <w:b/>
          <w:sz w:val="18"/>
          <w:szCs w:val="18"/>
        </w:rPr>
        <w:t>9</w:t>
      </w:r>
      <w:r w:rsidR="00C50947" w:rsidRPr="00FC6EAE">
        <w:rPr>
          <w:rFonts w:ascii="Verdana" w:hAnsi="Verdana" w:cs="Verdana"/>
          <w:b/>
          <w:sz w:val="18"/>
          <w:szCs w:val="18"/>
        </w:rPr>
        <w:t>0 €</w:t>
      </w:r>
      <w:r w:rsidR="00FC6EAE" w:rsidRPr="00FC6EAE">
        <w:rPr>
          <w:rFonts w:ascii="Verdana" w:hAnsi="Verdana" w:cs="Verdana"/>
          <w:b/>
          <w:sz w:val="18"/>
          <w:szCs w:val="18"/>
        </w:rPr>
        <w:t xml:space="preserve"> </w:t>
      </w:r>
      <w:r w:rsidR="00FC6EAE" w:rsidRPr="00FC6EAE">
        <w:rPr>
          <w:rFonts w:ascii="Verdana" w:hAnsi="Verdana" w:cs="Verdana"/>
          <w:sz w:val="18"/>
          <w:szCs w:val="18"/>
        </w:rPr>
        <w:t xml:space="preserve">tramite Pago in Rete </w:t>
      </w:r>
      <w:r w:rsidRPr="00FC6EAE">
        <w:rPr>
          <w:rFonts w:ascii="Verdana" w:hAnsi="Verdana" w:cs="Verdana"/>
          <w:b/>
          <w:sz w:val="18"/>
          <w:szCs w:val="18"/>
        </w:rPr>
        <w:t xml:space="preserve">entro </w:t>
      </w:r>
      <w:r w:rsidR="00C50947" w:rsidRPr="00FC6EAE">
        <w:rPr>
          <w:rFonts w:ascii="Verdana" w:hAnsi="Verdana" w:cs="Verdana"/>
          <w:b/>
          <w:sz w:val="18"/>
          <w:szCs w:val="18"/>
        </w:rPr>
        <w:t xml:space="preserve">il </w:t>
      </w:r>
      <w:r w:rsidR="001A6C2E">
        <w:rPr>
          <w:rFonts w:ascii="Verdana" w:hAnsi="Verdana" w:cs="Verdana"/>
          <w:b/>
          <w:sz w:val="18"/>
          <w:szCs w:val="18"/>
        </w:rPr>
        <w:t>2</w:t>
      </w:r>
      <w:r w:rsidR="00D5626E">
        <w:rPr>
          <w:rFonts w:ascii="Verdana" w:hAnsi="Verdana" w:cs="Verdana"/>
          <w:b/>
          <w:sz w:val="18"/>
          <w:szCs w:val="18"/>
        </w:rPr>
        <w:t>5</w:t>
      </w:r>
      <w:r w:rsidR="00FC6EAE" w:rsidRPr="00FC6EAE">
        <w:rPr>
          <w:rFonts w:ascii="Verdana" w:hAnsi="Verdana" w:cs="Verdana"/>
          <w:b/>
          <w:sz w:val="18"/>
          <w:szCs w:val="18"/>
        </w:rPr>
        <w:t xml:space="preserve"> novembre 202</w:t>
      </w:r>
      <w:r w:rsidR="00D5626E">
        <w:rPr>
          <w:rFonts w:ascii="Verdana" w:hAnsi="Verdana" w:cs="Verdana"/>
          <w:b/>
          <w:sz w:val="18"/>
          <w:szCs w:val="18"/>
        </w:rPr>
        <w:t>5</w:t>
      </w:r>
    </w:p>
    <w:p w:rsidR="00E72A34" w:rsidRDefault="00E72A34" w:rsidP="00E72A34">
      <w:pPr>
        <w:ind w:firstLine="360"/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ind w:hanging="2880"/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b/>
          <w:sz w:val="18"/>
          <w:szCs w:val="18"/>
        </w:rPr>
      </w:pPr>
      <w:r w:rsidRPr="004974DC">
        <w:rPr>
          <w:rFonts w:ascii="Verdana" w:hAnsi="Verdana" w:cs="Verdana"/>
          <w:b/>
          <w:sz w:val="18"/>
          <w:szCs w:val="18"/>
        </w:rPr>
        <w:t>Mi impegno a versare, con le stesse modalità del versamento della caparra, il saldo</w:t>
      </w:r>
      <w:r w:rsidR="00C50947">
        <w:rPr>
          <w:rFonts w:ascii="Verdana" w:hAnsi="Verdana" w:cs="Verdana"/>
          <w:b/>
          <w:sz w:val="18"/>
          <w:szCs w:val="18"/>
        </w:rPr>
        <w:t xml:space="preserve"> di </w:t>
      </w:r>
      <w:r w:rsidR="00C50947" w:rsidRPr="000B3D2C">
        <w:rPr>
          <w:rFonts w:ascii="Verdana" w:hAnsi="Verdana" w:cs="Verdana"/>
          <w:b/>
          <w:sz w:val="18"/>
          <w:szCs w:val="18"/>
        </w:rPr>
        <w:t>1</w:t>
      </w:r>
      <w:r w:rsidR="00D5626E">
        <w:rPr>
          <w:rFonts w:ascii="Verdana" w:hAnsi="Verdana" w:cs="Verdana"/>
          <w:b/>
          <w:sz w:val="18"/>
          <w:szCs w:val="18"/>
        </w:rPr>
        <w:t>9</w:t>
      </w:r>
      <w:r w:rsidR="00C50947" w:rsidRPr="000B3D2C">
        <w:rPr>
          <w:rFonts w:ascii="Verdana" w:hAnsi="Verdana" w:cs="Verdana"/>
          <w:b/>
          <w:sz w:val="18"/>
          <w:szCs w:val="18"/>
        </w:rPr>
        <w:t>0</w:t>
      </w:r>
      <w:r w:rsidR="00C50947">
        <w:rPr>
          <w:rFonts w:ascii="Verdana" w:hAnsi="Verdana" w:cs="Verdana"/>
          <w:b/>
          <w:sz w:val="18"/>
          <w:szCs w:val="18"/>
        </w:rPr>
        <w:t xml:space="preserve"> €</w:t>
      </w:r>
      <w:r w:rsidRPr="004974DC">
        <w:rPr>
          <w:rFonts w:ascii="Verdana" w:hAnsi="Verdana" w:cs="Verdana"/>
          <w:b/>
          <w:sz w:val="18"/>
          <w:szCs w:val="18"/>
        </w:rPr>
        <w:t xml:space="preserve"> </w:t>
      </w:r>
      <w:r w:rsidR="00C50947">
        <w:rPr>
          <w:rFonts w:ascii="Verdana" w:hAnsi="Verdana" w:cs="Verdana"/>
          <w:b/>
          <w:sz w:val="18"/>
          <w:szCs w:val="18"/>
        </w:rPr>
        <w:t xml:space="preserve">  entro il 1</w:t>
      </w:r>
      <w:r w:rsidR="00D5626E">
        <w:rPr>
          <w:rFonts w:ascii="Verdana" w:hAnsi="Verdana" w:cs="Verdana"/>
          <w:b/>
          <w:sz w:val="18"/>
          <w:szCs w:val="18"/>
        </w:rPr>
        <w:t>4</w:t>
      </w:r>
      <w:r w:rsidR="00C50947">
        <w:rPr>
          <w:rFonts w:ascii="Verdana" w:hAnsi="Verdana" w:cs="Verdana"/>
          <w:b/>
          <w:sz w:val="18"/>
          <w:szCs w:val="18"/>
        </w:rPr>
        <w:t xml:space="preserve"> gennaio</w:t>
      </w:r>
      <w:r w:rsidR="002A66A0">
        <w:rPr>
          <w:rFonts w:ascii="Verdana" w:hAnsi="Verdana" w:cs="Verdana"/>
          <w:b/>
          <w:sz w:val="18"/>
          <w:szCs w:val="18"/>
        </w:rPr>
        <w:t xml:space="preserve"> 202</w:t>
      </w:r>
      <w:r w:rsidR="006549BC">
        <w:rPr>
          <w:rFonts w:ascii="Verdana" w:hAnsi="Verdana" w:cs="Verdana"/>
          <w:b/>
          <w:sz w:val="18"/>
          <w:szCs w:val="18"/>
        </w:rPr>
        <w:t>6</w:t>
      </w:r>
      <w:r w:rsidRPr="004974DC">
        <w:rPr>
          <w:rFonts w:ascii="Verdana" w:hAnsi="Verdana" w:cs="Verdana"/>
          <w:b/>
          <w:sz w:val="18"/>
          <w:szCs w:val="18"/>
        </w:rPr>
        <w:t>.</w:t>
      </w:r>
    </w:p>
    <w:p w:rsidR="00C50947" w:rsidRDefault="00C50947" w:rsidP="00C50947">
      <w:pPr>
        <w:tabs>
          <w:tab w:val="left" w:pos="360"/>
        </w:tabs>
        <w:jc w:val="both"/>
        <w:rPr>
          <w:rFonts w:ascii="Verdana" w:hAnsi="Verdana" w:cs="Verdana"/>
          <w:sz w:val="18"/>
          <w:szCs w:val="18"/>
        </w:rPr>
      </w:pPr>
    </w:p>
    <w:p w:rsidR="00E72A34" w:rsidRPr="00FC6EAE" w:rsidRDefault="00E72A34" w:rsidP="00FC6EAE">
      <w:pPr>
        <w:pStyle w:val="Paragrafoelenco"/>
        <w:tabs>
          <w:tab w:val="left" w:pos="360"/>
        </w:tabs>
        <w:ind w:left="284"/>
        <w:jc w:val="both"/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 w:rsidRPr="00DC1927">
        <w:rPr>
          <w:rFonts w:ascii="Verdana" w:hAnsi="Verdana" w:cs="Verdana"/>
          <w:sz w:val="18"/>
          <w:szCs w:val="18"/>
        </w:rPr>
        <w:t xml:space="preserve">Sono altresì, consapevole che eventuali disdette non daranno diritto a rimborso. </w:t>
      </w:r>
    </w:p>
    <w:p w:rsidR="00E72A34" w:rsidRDefault="00E72A34" w:rsidP="00E72A34">
      <w:pPr>
        <w:pStyle w:val="Paragrafoelenco"/>
        <w:rPr>
          <w:rFonts w:ascii="Verdana" w:hAnsi="Verdana" w:cs="Verdana"/>
          <w:sz w:val="18"/>
          <w:szCs w:val="18"/>
        </w:rPr>
      </w:pPr>
    </w:p>
    <w:p w:rsidR="00E72A34" w:rsidRDefault="00FC6EAE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L</w:t>
      </w:r>
      <w:r w:rsidR="00E72A34" w:rsidRPr="004974DC">
        <w:rPr>
          <w:rFonts w:ascii="Verdana" w:hAnsi="Verdana" w:cs="Verdana"/>
          <w:sz w:val="18"/>
          <w:szCs w:val="18"/>
        </w:rPr>
        <w:t>’organizzazione e lo svolgimento del viaggio s</w:t>
      </w:r>
      <w:r w:rsidR="004E5B15">
        <w:rPr>
          <w:rFonts w:ascii="Verdana" w:hAnsi="Verdana" w:cs="Verdana"/>
          <w:sz w:val="18"/>
          <w:szCs w:val="18"/>
        </w:rPr>
        <w:t>aranno curati nel rispetto della normativa vigente.</w:t>
      </w:r>
    </w:p>
    <w:p w:rsidR="004974DC" w:rsidRDefault="004974DC" w:rsidP="004974DC">
      <w:pPr>
        <w:pStyle w:val="Paragrafoelenco"/>
        <w:rPr>
          <w:rFonts w:ascii="Verdana" w:hAnsi="Verdana" w:cs="Verdana"/>
          <w:sz w:val="18"/>
          <w:szCs w:val="18"/>
        </w:rPr>
      </w:pPr>
    </w:p>
    <w:p w:rsidR="004974DC" w:rsidRDefault="00E72A34" w:rsidP="00E72A3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Il/a sottoscritto/a autorizza l’Istituto al trattamento dei dati personali nei limiti previsti dall’organizzazione </w:t>
      </w:r>
    </w:p>
    <w:p w:rsidR="00E72A34" w:rsidRDefault="00E72A34" w:rsidP="004974DC">
      <w:pPr>
        <w:tabs>
          <w:tab w:val="left" w:pos="360"/>
        </w:tabs>
        <w:ind w:left="360"/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del viaggio e, quando necessario, alla loro comunicazione all’Agenzia di viaggio per la prenotazione dei servizi richiesti.</w:t>
      </w: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1D6369" w:rsidRDefault="001D6369" w:rsidP="00E72A34">
      <w:pPr>
        <w:rPr>
          <w:rFonts w:ascii="Verdana" w:hAnsi="Verdana" w:cs="Verdana"/>
          <w:sz w:val="18"/>
          <w:szCs w:val="18"/>
        </w:rPr>
      </w:pPr>
    </w:p>
    <w:p w:rsidR="001D6369" w:rsidRDefault="001D6369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hAnsi="Verdana" w:cs="Verdana"/>
          <w:sz w:val="18"/>
          <w:szCs w:val="18"/>
        </w:rPr>
      </w:pPr>
    </w:p>
    <w:p w:rsidR="00E72A34" w:rsidRDefault="00E72A34" w:rsidP="00E72A34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__________________, _____________                  </w:t>
      </w:r>
      <w:r>
        <w:rPr>
          <w:rFonts w:ascii="Verdana" w:hAnsi="Verdana" w:cs="Verdana"/>
          <w:sz w:val="18"/>
          <w:szCs w:val="18"/>
        </w:rPr>
        <w:tab/>
        <w:t>_________________________________</w:t>
      </w:r>
    </w:p>
    <w:p w:rsidR="00E72A34" w:rsidRDefault="00E72A34" w:rsidP="00E72A34">
      <w:r>
        <w:rPr>
          <w:rFonts w:ascii="Verdana" w:eastAsia="Verdana" w:hAnsi="Verdana" w:cs="Verdana"/>
          <w:sz w:val="18"/>
          <w:szCs w:val="18"/>
        </w:rPr>
        <w:t xml:space="preserve">                                          </w:t>
      </w:r>
      <w:r>
        <w:rPr>
          <w:rFonts w:ascii="Verdana" w:hAnsi="Verdana" w:cs="Verdana"/>
          <w:i/>
          <w:sz w:val="18"/>
          <w:szCs w:val="18"/>
        </w:rPr>
        <w:t>(</w:t>
      </w:r>
      <w:proofErr w:type="gramStart"/>
      <w:r>
        <w:rPr>
          <w:rFonts w:ascii="Verdana" w:hAnsi="Verdana" w:cs="Verdana"/>
          <w:i/>
          <w:sz w:val="18"/>
          <w:szCs w:val="18"/>
        </w:rPr>
        <w:t xml:space="preserve">data)   </w:t>
      </w:r>
      <w:proofErr w:type="gramEnd"/>
      <w:r>
        <w:rPr>
          <w:rFonts w:ascii="Verdana" w:hAnsi="Verdana" w:cs="Verdana"/>
          <w:i/>
          <w:sz w:val="18"/>
          <w:szCs w:val="18"/>
        </w:rPr>
        <w:t xml:space="preserve">                           </w:t>
      </w:r>
      <w:r>
        <w:rPr>
          <w:rFonts w:ascii="Verdana" w:hAnsi="Verdana" w:cs="Verdana"/>
          <w:i/>
          <w:sz w:val="18"/>
          <w:szCs w:val="18"/>
        </w:rPr>
        <w:tab/>
      </w:r>
      <w:r>
        <w:rPr>
          <w:rFonts w:ascii="Verdana" w:hAnsi="Verdana" w:cs="Verdana"/>
          <w:i/>
          <w:sz w:val="18"/>
          <w:szCs w:val="18"/>
        </w:rPr>
        <w:tab/>
        <w:t>(firma)</w:t>
      </w:r>
    </w:p>
    <w:p w:rsidR="00D82439" w:rsidRDefault="00D82439" w:rsidP="00E72A34"/>
    <w:sectPr w:rsidR="00D82439" w:rsidSect="005F29BD">
      <w:headerReference w:type="default" r:id="rId7"/>
      <w:footerReference w:type="default" r:id="rId8"/>
      <w:pgSz w:w="11906" w:h="16838"/>
      <w:pgMar w:top="776" w:right="907" w:bottom="850" w:left="907" w:header="720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41DDF" w:rsidRDefault="00C41DDF">
      <w:r>
        <w:separator/>
      </w:r>
    </w:p>
  </w:endnote>
  <w:endnote w:type="continuationSeparator" w:id="0">
    <w:p w:rsidR="00C41DDF" w:rsidRDefault="00C41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F22C7" w:rsidRDefault="00BF22C7">
    <w:pPr>
      <w:pStyle w:val="Pidipagina"/>
      <w:jc w:val="both"/>
    </w:pPr>
    <w:r>
      <w:rPr>
        <w:sz w:val="15"/>
        <w:szCs w:val="15"/>
      </w:rPr>
      <w:t>Mo/A/</w:t>
    </w:r>
    <w:r w:rsidR="00007D5A">
      <w:rPr>
        <w:sz w:val="15"/>
        <w:szCs w:val="15"/>
      </w:rPr>
      <w:t>17:</w:t>
    </w:r>
    <w:r w:rsidRPr="008264AC">
      <w:rPr>
        <w:sz w:val="15"/>
        <w:szCs w:val="15"/>
      </w:rPr>
      <w:t xml:space="preserve"> </w:t>
    </w:r>
    <w:r w:rsidR="00007D5A">
      <w:rPr>
        <w:sz w:val="15"/>
        <w:szCs w:val="15"/>
      </w:rPr>
      <w:t xml:space="preserve">aut. </w:t>
    </w:r>
    <w:proofErr w:type="spellStart"/>
    <w:r w:rsidR="00007D5A">
      <w:rPr>
        <w:sz w:val="15"/>
        <w:szCs w:val="15"/>
      </w:rPr>
      <w:t>viag</w:t>
    </w:r>
    <w:proofErr w:type="spellEnd"/>
    <w:r w:rsidR="00007D5A">
      <w:rPr>
        <w:sz w:val="15"/>
        <w:szCs w:val="15"/>
      </w:rPr>
      <w:t xml:space="preserve">. di </w:t>
    </w:r>
    <w:proofErr w:type="spellStart"/>
    <w:r w:rsidR="00007D5A">
      <w:rPr>
        <w:sz w:val="15"/>
        <w:szCs w:val="15"/>
      </w:rPr>
      <w:t>istr</w:t>
    </w:r>
    <w:proofErr w:type="spellEnd"/>
    <w:r w:rsidR="00007D5A">
      <w:rPr>
        <w:sz w:val="15"/>
        <w:szCs w:val="15"/>
      </w:rPr>
      <w:t xml:space="preserve">. </w:t>
    </w:r>
    <w:r>
      <w:rPr>
        <w:sz w:val="15"/>
        <w:szCs w:val="15"/>
      </w:rPr>
      <w:t xml:space="preserve">                                                 07/01/2015                                                                                           Ed1 Rev. 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41DDF" w:rsidRDefault="00C41DDF">
      <w:r>
        <w:separator/>
      </w:r>
    </w:p>
  </w:footnote>
  <w:footnote w:type="continuationSeparator" w:id="0">
    <w:p w:rsidR="00C41DDF" w:rsidRDefault="00C41D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F22C7" w:rsidRDefault="000C0921">
    <w:pPr>
      <w:pStyle w:val="Intestazione"/>
    </w:pPr>
    <w:r>
      <w:rPr>
        <w:noProof/>
      </w:rPr>
      <w:drawing>
        <wp:inline distT="0" distB="0" distL="0" distR="0">
          <wp:extent cx="6092964" cy="106985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arta intestata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2964" cy="1069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Symbol"/>
      </w:rPr>
    </w:lvl>
    <w:lvl w:ilvl="2">
      <w:numFmt w:val="bullet"/>
      <w:lvlText w:val="-"/>
      <w:lvlJc w:val="left"/>
      <w:pPr>
        <w:tabs>
          <w:tab w:val="num" w:pos="708"/>
        </w:tabs>
        <w:ind w:left="2160" w:hanging="360"/>
      </w:pPr>
      <w:rPr>
        <w:rFonts w:ascii="Verdana" w:hAnsi="Verdana" w:cs="Courier New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Wingdings"/>
        <w:sz w:val="18"/>
        <w:szCs w:val="18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4E2811C5"/>
    <w:multiLevelType w:val="hybridMultilevel"/>
    <w:tmpl w:val="C67071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A276F1"/>
    <w:multiLevelType w:val="hybridMultilevel"/>
    <w:tmpl w:val="83F60A5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517F0D"/>
    <w:multiLevelType w:val="hybridMultilevel"/>
    <w:tmpl w:val="DE4481D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E23986"/>
    <w:multiLevelType w:val="hybridMultilevel"/>
    <w:tmpl w:val="30BE430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0709272">
    <w:abstractNumId w:val="0"/>
  </w:num>
  <w:num w:numId="2" w16cid:durableId="1127549400">
    <w:abstractNumId w:val="1"/>
  </w:num>
  <w:num w:numId="3" w16cid:durableId="784036299">
    <w:abstractNumId w:val="2"/>
  </w:num>
  <w:num w:numId="4" w16cid:durableId="555164311">
    <w:abstractNumId w:val="4"/>
  </w:num>
  <w:num w:numId="5" w16cid:durableId="1887526954">
    <w:abstractNumId w:val="3"/>
  </w:num>
  <w:num w:numId="6" w16cid:durableId="1242444100">
    <w:abstractNumId w:val="5"/>
  </w:num>
  <w:num w:numId="7" w16cid:durableId="650325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9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D9F"/>
    <w:rsid w:val="00007D5A"/>
    <w:rsid w:val="000242E4"/>
    <w:rsid w:val="00083A10"/>
    <w:rsid w:val="000B3D2C"/>
    <w:rsid w:val="000B52BC"/>
    <w:rsid w:val="000C0921"/>
    <w:rsid w:val="000E678A"/>
    <w:rsid w:val="001041E2"/>
    <w:rsid w:val="0012770D"/>
    <w:rsid w:val="001A2424"/>
    <w:rsid w:val="001A6C2E"/>
    <w:rsid w:val="001D6369"/>
    <w:rsid w:val="001E3DEB"/>
    <w:rsid w:val="001F4D9F"/>
    <w:rsid w:val="00213FF9"/>
    <w:rsid w:val="00217477"/>
    <w:rsid w:val="00223B10"/>
    <w:rsid w:val="00242210"/>
    <w:rsid w:val="00270434"/>
    <w:rsid w:val="002A66A0"/>
    <w:rsid w:val="002D2C1E"/>
    <w:rsid w:val="00352A06"/>
    <w:rsid w:val="003723DA"/>
    <w:rsid w:val="003736CC"/>
    <w:rsid w:val="003A115A"/>
    <w:rsid w:val="003A7334"/>
    <w:rsid w:val="003B136D"/>
    <w:rsid w:val="003C5048"/>
    <w:rsid w:val="003E32B3"/>
    <w:rsid w:val="003F3E61"/>
    <w:rsid w:val="00424DFE"/>
    <w:rsid w:val="00434010"/>
    <w:rsid w:val="00462294"/>
    <w:rsid w:val="004974DC"/>
    <w:rsid w:val="004A21CA"/>
    <w:rsid w:val="004E5B15"/>
    <w:rsid w:val="005B4550"/>
    <w:rsid w:val="005F29BD"/>
    <w:rsid w:val="005F40CE"/>
    <w:rsid w:val="00611974"/>
    <w:rsid w:val="006206D0"/>
    <w:rsid w:val="006434C7"/>
    <w:rsid w:val="006549BC"/>
    <w:rsid w:val="00757CF5"/>
    <w:rsid w:val="00780F52"/>
    <w:rsid w:val="00796EB8"/>
    <w:rsid w:val="007B0C61"/>
    <w:rsid w:val="008014D6"/>
    <w:rsid w:val="008264AC"/>
    <w:rsid w:val="008342BD"/>
    <w:rsid w:val="00837EFF"/>
    <w:rsid w:val="00885763"/>
    <w:rsid w:val="00933332"/>
    <w:rsid w:val="009343AD"/>
    <w:rsid w:val="00957F7D"/>
    <w:rsid w:val="00A554D0"/>
    <w:rsid w:val="00A60CE4"/>
    <w:rsid w:val="00A61C54"/>
    <w:rsid w:val="00A80A99"/>
    <w:rsid w:val="00A90570"/>
    <w:rsid w:val="00B309E7"/>
    <w:rsid w:val="00BD6791"/>
    <w:rsid w:val="00BF22C7"/>
    <w:rsid w:val="00C41DDF"/>
    <w:rsid w:val="00C438B2"/>
    <w:rsid w:val="00C50947"/>
    <w:rsid w:val="00C53BE0"/>
    <w:rsid w:val="00D33BED"/>
    <w:rsid w:val="00D50F0B"/>
    <w:rsid w:val="00D51455"/>
    <w:rsid w:val="00D5626E"/>
    <w:rsid w:val="00D57BEB"/>
    <w:rsid w:val="00D779A6"/>
    <w:rsid w:val="00D82439"/>
    <w:rsid w:val="00DC1927"/>
    <w:rsid w:val="00DF6CA5"/>
    <w:rsid w:val="00E23C7C"/>
    <w:rsid w:val="00E72A34"/>
    <w:rsid w:val="00E8072E"/>
    <w:rsid w:val="00EE2437"/>
    <w:rsid w:val="00F24327"/>
    <w:rsid w:val="00F60214"/>
    <w:rsid w:val="00F75CC7"/>
    <w:rsid w:val="00F80776"/>
    <w:rsid w:val="00F90A21"/>
    <w:rsid w:val="00FC24BF"/>
    <w:rsid w:val="00FC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367446E"/>
  <w15:docId w15:val="{1DAD3B9C-705D-40F7-974D-B5C73E2AD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F29BD"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5F29BD"/>
    <w:rPr>
      <w:rFonts w:ascii="Symbol" w:hAnsi="Symbol" w:cs="Symbol"/>
    </w:rPr>
  </w:style>
  <w:style w:type="character" w:customStyle="1" w:styleId="WW8Num1z2">
    <w:name w:val="WW8Num1z2"/>
    <w:rsid w:val="005F29BD"/>
    <w:rPr>
      <w:rFonts w:ascii="Courier New" w:hAnsi="Courier New" w:cs="Courier New"/>
    </w:rPr>
  </w:style>
  <w:style w:type="character" w:customStyle="1" w:styleId="WW8Num1z4">
    <w:name w:val="WW8Num1z4"/>
    <w:rsid w:val="005F29BD"/>
    <w:rPr>
      <w:rFonts w:ascii="Courier New" w:hAnsi="Courier New" w:cs="Courier New"/>
    </w:rPr>
  </w:style>
  <w:style w:type="character" w:customStyle="1" w:styleId="WW8Num1z6">
    <w:name w:val="WW8Num1z6"/>
    <w:rsid w:val="005F29BD"/>
    <w:rPr>
      <w:rFonts w:ascii="Symbol" w:hAnsi="Symbol" w:cs="Symbol"/>
    </w:rPr>
  </w:style>
  <w:style w:type="character" w:customStyle="1" w:styleId="WW8Num2z0">
    <w:name w:val="WW8Num2z0"/>
    <w:rsid w:val="005F29BD"/>
    <w:rPr>
      <w:rFonts w:ascii="Wingdings" w:hAnsi="Wingdings" w:cs="Wingdings"/>
      <w:sz w:val="18"/>
      <w:szCs w:val="18"/>
    </w:rPr>
  </w:style>
  <w:style w:type="character" w:customStyle="1" w:styleId="WW8Num3z0">
    <w:name w:val="WW8Num3z0"/>
    <w:rsid w:val="005F29BD"/>
    <w:rPr>
      <w:rFonts w:ascii="Symbol" w:hAnsi="Symbol" w:cs="Symbol"/>
      <w:sz w:val="18"/>
      <w:szCs w:val="18"/>
    </w:rPr>
  </w:style>
  <w:style w:type="character" w:customStyle="1" w:styleId="WW8Num3z1">
    <w:name w:val="WW8Num3z1"/>
    <w:rsid w:val="005F29BD"/>
    <w:rPr>
      <w:rFonts w:ascii="Courier New" w:hAnsi="Courier New" w:cs="Courier New"/>
    </w:rPr>
  </w:style>
  <w:style w:type="character" w:customStyle="1" w:styleId="WW8Num3z2">
    <w:name w:val="WW8Num3z2"/>
    <w:rsid w:val="005F29BD"/>
    <w:rPr>
      <w:rFonts w:ascii="Wingdings" w:hAnsi="Wingdings" w:cs="Wingdings"/>
    </w:rPr>
  </w:style>
  <w:style w:type="character" w:customStyle="1" w:styleId="WW8Num3z3">
    <w:name w:val="WW8Num3z3"/>
    <w:rsid w:val="005F29BD"/>
  </w:style>
  <w:style w:type="character" w:customStyle="1" w:styleId="WW8Num3z4">
    <w:name w:val="WW8Num3z4"/>
    <w:rsid w:val="005F29BD"/>
  </w:style>
  <w:style w:type="character" w:customStyle="1" w:styleId="WW8Num3z5">
    <w:name w:val="WW8Num3z5"/>
    <w:rsid w:val="005F29BD"/>
  </w:style>
  <w:style w:type="character" w:customStyle="1" w:styleId="WW8Num3z6">
    <w:name w:val="WW8Num3z6"/>
    <w:rsid w:val="005F29BD"/>
  </w:style>
  <w:style w:type="character" w:customStyle="1" w:styleId="WW8Num3z7">
    <w:name w:val="WW8Num3z7"/>
    <w:rsid w:val="005F29BD"/>
  </w:style>
  <w:style w:type="character" w:customStyle="1" w:styleId="WW8Num3z8">
    <w:name w:val="WW8Num3z8"/>
    <w:rsid w:val="005F29BD"/>
  </w:style>
  <w:style w:type="character" w:customStyle="1" w:styleId="WW8Num1z3">
    <w:name w:val="WW8Num1z3"/>
    <w:rsid w:val="005F29BD"/>
    <w:rPr>
      <w:rFonts w:ascii="Wingdings" w:hAnsi="Wingdings" w:cs="Wingdings"/>
    </w:rPr>
  </w:style>
  <w:style w:type="character" w:customStyle="1" w:styleId="WW8Num2z2">
    <w:name w:val="WW8Num2z2"/>
    <w:rsid w:val="005F29BD"/>
    <w:rPr>
      <w:rFonts w:ascii="Verdana" w:eastAsia="Times New Roman" w:hAnsi="Verdana" w:cs="Times New Roman"/>
    </w:rPr>
  </w:style>
  <w:style w:type="character" w:customStyle="1" w:styleId="WW8Num2z4">
    <w:name w:val="WW8Num2z4"/>
    <w:rsid w:val="005F29BD"/>
    <w:rPr>
      <w:rFonts w:ascii="Courier New" w:hAnsi="Courier New" w:cs="Courier New"/>
    </w:rPr>
  </w:style>
  <w:style w:type="character" w:customStyle="1" w:styleId="WW8Num2z6">
    <w:name w:val="WW8Num2z6"/>
    <w:rsid w:val="005F29BD"/>
    <w:rPr>
      <w:rFonts w:ascii="Symbol" w:hAnsi="Symbol" w:cs="Symbol"/>
    </w:rPr>
  </w:style>
  <w:style w:type="character" w:customStyle="1" w:styleId="WW8Num4z0">
    <w:name w:val="WW8Num4z0"/>
    <w:rsid w:val="005F29BD"/>
    <w:rPr>
      <w:rFonts w:ascii="Wingdings" w:hAnsi="Wingdings" w:cs="Wingdings"/>
    </w:rPr>
  </w:style>
  <w:style w:type="character" w:customStyle="1" w:styleId="WW8Num4z1">
    <w:name w:val="WW8Num4z1"/>
    <w:rsid w:val="005F29BD"/>
    <w:rPr>
      <w:rFonts w:ascii="Courier New" w:hAnsi="Courier New" w:cs="Courier New"/>
    </w:rPr>
  </w:style>
  <w:style w:type="character" w:customStyle="1" w:styleId="WW8Num4z3">
    <w:name w:val="WW8Num4z3"/>
    <w:rsid w:val="005F29BD"/>
    <w:rPr>
      <w:rFonts w:ascii="Symbol" w:hAnsi="Symbol" w:cs="Symbol"/>
    </w:rPr>
  </w:style>
  <w:style w:type="character" w:customStyle="1" w:styleId="Caratterepredefinitoparagrafo">
    <w:name w:val="Carattere predefinito paragrafo"/>
    <w:rsid w:val="005F29BD"/>
  </w:style>
  <w:style w:type="paragraph" w:customStyle="1" w:styleId="Titolo1">
    <w:name w:val="Titolo1"/>
    <w:basedOn w:val="Normale"/>
    <w:next w:val="Corpotesto"/>
    <w:rsid w:val="005F29B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rsid w:val="005F29BD"/>
    <w:pPr>
      <w:spacing w:after="120"/>
    </w:pPr>
  </w:style>
  <w:style w:type="paragraph" w:styleId="Elenco">
    <w:name w:val="List"/>
    <w:basedOn w:val="Corpotesto"/>
    <w:rsid w:val="005F29BD"/>
    <w:rPr>
      <w:rFonts w:cs="Mangal"/>
    </w:rPr>
  </w:style>
  <w:style w:type="paragraph" w:styleId="Didascalia">
    <w:name w:val="caption"/>
    <w:basedOn w:val="Normale"/>
    <w:qFormat/>
    <w:rsid w:val="005F29B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rsid w:val="005F29BD"/>
    <w:pPr>
      <w:suppressLineNumbers/>
    </w:pPr>
    <w:rPr>
      <w:rFonts w:cs="Mangal"/>
    </w:rPr>
  </w:style>
  <w:style w:type="paragraph" w:styleId="Intestazione">
    <w:name w:val="header"/>
    <w:basedOn w:val="Normale"/>
    <w:rsid w:val="005F29BD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F29BD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sid w:val="005F29B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C1927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c.fiorentini</dc:creator>
  <cp:lastModifiedBy>Microsoft Office User</cp:lastModifiedBy>
  <cp:revision>3</cp:revision>
  <cp:lastPrinted>2015-05-12T09:20:00Z</cp:lastPrinted>
  <dcterms:created xsi:type="dcterms:W3CDTF">2025-11-12T10:24:00Z</dcterms:created>
  <dcterms:modified xsi:type="dcterms:W3CDTF">2025-11-12T13:12:00Z</dcterms:modified>
</cp:coreProperties>
</file>